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3C82" w:rsidRDefault="00531CDB" w:rsidP="003F2FD8">
      <w:r>
        <w:rPr>
          <w:noProof/>
          <w:lang w:val="ca-ES" w:eastAsia="ca-E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5838825" cy="7772400"/>
            <wp:effectExtent l="0" t="0" r="9525" b="0"/>
            <wp:wrapTight wrapText="bothSides">
              <wp:wrapPolygon edited="0">
                <wp:start x="0" y="0"/>
                <wp:lineTo x="0" y="21547"/>
                <wp:lineTo x="21565" y="21547"/>
                <wp:lineTo x="21565" y="0"/>
                <wp:lineTo x="0" y="0"/>
              </wp:wrapPolygon>
            </wp:wrapTight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3C82" w:rsidRPr="003F2FD8">
        <w:t xml:space="preserve"> </w:t>
      </w:r>
    </w:p>
    <w:p w:rsidR="00531CDB" w:rsidRDefault="00531CDB" w:rsidP="00E302D2">
      <w:pPr>
        <w:tabs>
          <w:tab w:val="left" w:pos="1410"/>
        </w:tabs>
      </w:pPr>
      <w:r>
        <w:rPr>
          <w:noProof/>
          <w:lang w:val="ca-ES" w:eastAsia="ca-ES"/>
        </w:rPr>
        <w:lastRenderedPageBreak/>
        <w:drawing>
          <wp:anchor distT="0" distB="0" distL="114300" distR="114300" simplePos="0" relativeHeight="251659264" behindDoc="1" locked="0" layoutInCell="1" allowOverlap="1" wp14:anchorId="415D99CE" wp14:editId="3EE25CA9">
            <wp:simplePos x="0" y="0"/>
            <wp:positionH relativeFrom="column">
              <wp:posOffset>0</wp:posOffset>
            </wp:positionH>
            <wp:positionV relativeFrom="paragraph">
              <wp:posOffset>-52070</wp:posOffset>
            </wp:positionV>
            <wp:extent cx="5848350" cy="7696200"/>
            <wp:effectExtent l="0" t="0" r="0" b="0"/>
            <wp:wrapTight wrapText="bothSides">
              <wp:wrapPolygon edited="0">
                <wp:start x="0" y="0"/>
                <wp:lineTo x="0" y="21547"/>
                <wp:lineTo x="21530" y="21547"/>
                <wp:lineTo x="21530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bookmarkStart w:id="0" w:name="_GoBack"/>
      <w:bookmarkEnd w:id="0"/>
    </w:p>
    <w:p w:rsidR="00C505F3" w:rsidRDefault="00C505F3"/>
    <w:sectPr w:rsidR="00C505F3" w:rsidSect="00E20275">
      <w:headerReference w:type="default" r:id="rId10"/>
      <w:footerReference w:type="default" r:id="rId11"/>
      <w:pgSz w:w="11906" w:h="16838"/>
      <w:pgMar w:top="1258" w:right="1134" w:bottom="1418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870" w:rsidRDefault="00A93870" w:rsidP="008C0F92">
      <w:r>
        <w:separator/>
      </w:r>
    </w:p>
  </w:endnote>
  <w:endnote w:type="continuationSeparator" w:id="0">
    <w:p w:rsidR="00A93870" w:rsidRDefault="00A93870" w:rsidP="008C0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699" w:type="dxa"/>
      <w:jc w:val="center"/>
      <w:tblBorders>
        <w:top w:val="single" w:sz="4" w:space="0" w:color="C0C0C0"/>
        <w:left w:val="single" w:sz="4" w:space="0" w:color="C0C0C0"/>
        <w:bottom w:val="single" w:sz="4" w:space="0" w:color="C0C0C0"/>
        <w:right w:val="single" w:sz="4" w:space="0" w:color="C0C0C0"/>
        <w:insideH w:val="single" w:sz="4" w:space="0" w:color="C0C0C0"/>
        <w:insideV w:val="single" w:sz="4" w:space="0" w:color="C0C0C0"/>
      </w:tblBorders>
      <w:tblLook w:val="01E0" w:firstRow="1" w:lastRow="1" w:firstColumn="1" w:lastColumn="1" w:noHBand="0" w:noVBand="0"/>
    </w:tblPr>
    <w:tblGrid>
      <w:gridCol w:w="696"/>
      <w:gridCol w:w="2292"/>
      <w:gridCol w:w="1123"/>
      <w:gridCol w:w="1023"/>
      <w:gridCol w:w="1683"/>
      <w:gridCol w:w="546"/>
      <w:gridCol w:w="1589"/>
      <w:gridCol w:w="747"/>
    </w:tblGrid>
    <w:tr w:rsidR="00873428" w:rsidRPr="009703BF" w:rsidTr="008C0F92">
      <w:trPr>
        <w:cantSplit/>
        <w:trHeight w:val="294"/>
        <w:jc w:val="center"/>
      </w:trPr>
      <w:tc>
        <w:tcPr>
          <w:tcW w:w="696" w:type="dxa"/>
          <w:vMerge w:val="restart"/>
        </w:tcPr>
        <w:p w:rsidR="00873428" w:rsidRPr="009703BF" w:rsidRDefault="003A6B0B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  <w:r>
            <w:rPr>
              <w:rFonts w:ascii="Arial" w:hAnsi="Arial" w:cs="Arial"/>
              <w:b/>
              <w:noProof/>
              <w:color w:val="C0C0C0"/>
              <w:sz w:val="16"/>
              <w:szCs w:val="16"/>
              <w:lang w:val="ca-ES" w:eastAsia="ca-ES"/>
            </w:rPr>
            <w:drawing>
              <wp:inline distT="0" distB="0" distL="0" distR="0" wp14:anchorId="5E24D8AE" wp14:editId="46996C65">
                <wp:extent cx="238125" cy="276225"/>
                <wp:effectExtent l="19050" t="0" r="952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92" w:type="dxa"/>
          <w:vMerge w:val="restart"/>
          <w:vAlign w:val="center"/>
        </w:tcPr>
        <w:p w:rsidR="00873428" w:rsidRPr="009703BF" w:rsidRDefault="00873428" w:rsidP="00F17889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Generalitat de Catalunya </w:t>
          </w:r>
        </w:p>
        <w:p w:rsidR="00873428" w:rsidRPr="009703BF" w:rsidRDefault="00873428" w:rsidP="00F17889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Departament d’Ensenyament</w:t>
          </w:r>
        </w:p>
        <w:p w:rsidR="00873428" w:rsidRPr="009703BF" w:rsidRDefault="00873428" w:rsidP="00F17889">
          <w:pPr>
            <w:pStyle w:val="Piedepgina"/>
            <w:rPr>
              <w:rFonts w:ascii="Arial" w:hAnsi="Arial" w:cs="Arial"/>
              <w:b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b/>
              <w:color w:val="808080"/>
              <w:sz w:val="16"/>
              <w:szCs w:val="16"/>
              <w:lang w:val="ca-ES"/>
            </w:rPr>
            <w:t>Institut Baix Camp</w:t>
          </w:r>
        </w:p>
      </w:tc>
      <w:tc>
        <w:tcPr>
          <w:tcW w:w="1123" w:type="dxa"/>
          <w:vAlign w:val="center"/>
        </w:tcPr>
        <w:p w:rsidR="00873428" w:rsidRPr="009703BF" w:rsidRDefault="00056A37" w:rsidP="00417B46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19</w:t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/</w:t>
          </w: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0</w:t>
          </w:r>
          <w:r w:rsidR="00417B46">
            <w:rPr>
              <w:rFonts w:ascii="Arial" w:hAnsi="Arial" w:cs="Arial"/>
              <w:color w:val="808080"/>
              <w:sz w:val="16"/>
              <w:szCs w:val="16"/>
              <w:lang w:val="ca-ES"/>
            </w:rPr>
            <w:t>5</w:t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/2013</w:t>
          </w:r>
        </w:p>
      </w:tc>
      <w:tc>
        <w:tcPr>
          <w:tcW w:w="1023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Arxiu</w:t>
          </w:r>
        </w:p>
      </w:tc>
      <w:tc>
        <w:tcPr>
          <w:tcW w:w="3818" w:type="dxa"/>
          <w:gridSpan w:val="3"/>
          <w:vAlign w:val="center"/>
        </w:tcPr>
        <w:p w:rsidR="00873428" w:rsidRPr="009703BF" w:rsidRDefault="00056A37" w:rsidP="00056A37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Model intern</w:t>
          </w:r>
        </w:p>
      </w:tc>
      <w:tc>
        <w:tcPr>
          <w:tcW w:w="747" w:type="dxa"/>
          <w:vMerge w:val="restart"/>
          <w:vAlign w:val="center"/>
        </w:tcPr>
        <w:p w:rsidR="00873428" w:rsidRPr="009703BF" w:rsidRDefault="00D80F05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begin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instrText xml:space="preserve"> PAGE </w:instrTex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separate"/>
          </w:r>
          <w:r w:rsidR="00E302D2">
            <w:rPr>
              <w:rFonts w:ascii="Arial" w:hAnsi="Arial" w:cs="Arial"/>
              <w:noProof/>
              <w:color w:val="808080"/>
              <w:sz w:val="16"/>
              <w:szCs w:val="16"/>
              <w:lang w:val="ca-ES"/>
            </w:rPr>
            <w:t>2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end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 de 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begin"/>
          </w:r>
          <w:r w:rsidR="00873428"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instrText xml:space="preserve"> NUMPAGES </w:instrTex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separate"/>
          </w:r>
          <w:r w:rsidR="00E302D2">
            <w:rPr>
              <w:rFonts w:ascii="Arial" w:hAnsi="Arial" w:cs="Arial"/>
              <w:noProof/>
              <w:color w:val="808080"/>
              <w:sz w:val="16"/>
              <w:szCs w:val="16"/>
              <w:lang w:val="ca-ES"/>
            </w:rPr>
            <w:t>2</w:t>
          </w: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fldChar w:fldCharType="end"/>
          </w:r>
        </w:p>
      </w:tc>
    </w:tr>
    <w:tr w:rsidR="00873428" w:rsidRPr="009703BF" w:rsidTr="008C0F92">
      <w:trPr>
        <w:cantSplit/>
        <w:trHeight w:val="239"/>
        <w:jc w:val="center"/>
      </w:trPr>
      <w:tc>
        <w:tcPr>
          <w:tcW w:w="696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  <w:tc>
        <w:tcPr>
          <w:tcW w:w="2292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  <w:tc>
        <w:tcPr>
          <w:tcW w:w="1123" w:type="dxa"/>
          <w:vAlign w:val="center"/>
        </w:tcPr>
        <w:p w:rsidR="00873428" w:rsidRPr="009703BF" w:rsidRDefault="00873428" w:rsidP="00417B46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 xml:space="preserve">versió  </w:t>
          </w:r>
          <w:r w:rsidR="00417B46">
            <w:rPr>
              <w:rFonts w:ascii="Arial" w:hAnsi="Arial" w:cs="Arial"/>
              <w:color w:val="808080"/>
              <w:sz w:val="16"/>
              <w:szCs w:val="16"/>
              <w:lang w:val="ca-ES"/>
            </w:rPr>
            <w:t>3</w:t>
          </w:r>
        </w:p>
      </w:tc>
      <w:tc>
        <w:tcPr>
          <w:tcW w:w="1023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Elaborat</w:t>
          </w:r>
        </w:p>
      </w:tc>
      <w:tc>
        <w:tcPr>
          <w:tcW w:w="1683" w:type="dxa"/>
          <w:vAlign w:val="center"/>
        </w:tcPr>
        <w:p w:rsidR="00873428" w:rsidRPr="009703BF" w:rsidRDefault="00056A37" w:rsidP="00056A37">
          <w:pPr>
            <w:pStyle w:val="Piedepgina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>
            <w:rPr>
              <w:rFonts w:ascii="Arial" w:hAnsi="Arial" w:cs="Arial"/>
              <w:color w:val="808080"/>
              <w:sz w:val="16"/>
              <w:szCs w:val="16"/>
              <w:lang w:val="ca-ES"/>
            </w:rPr>
            <w:t>Cap d'estudis</w:t>
          </w:r>
        </w:p>
      </w:tc>
      <w:tc>
        <w:tcPr>
          <w:tcW w:w="546" w:type="dxa"/>
          <w:vAlign w:val="center"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Codi</w:t>
          </w:r>
        </w:p>
      </w:tc>
      <w:tc>
        <w:tcPr>
          <w:tcW w:w="1589" w:type="dxa"/>
          <w:vAlign w:val="center"/>
        </w:tcPr>
        <w:p w:rsidR="00873428" w:rsidRPr="009703BF" w:rsidRDefault="00873428" w:rsidP="007A0073">
          <w:pPr>
            <w:pStyle w:val="Piedepgina"/>
            <w:jc w:val="center"/>
            <w:rPr>
              <w:rFonts w:ascii="Arial" w:hAnsi="Arial" w:cs="Arial"/>
              <w:color w:val="808080"/>
              <w:sz w:val="16"/>
              <w:szCs w:val="16"/>
              <w:lang w:val="ca-ES"/>
            </w:rPr>
          </w:pPr>
          <w:r w:rsidRPr="009703BF">
            <w:rPr>
              <w:rFonts w:ascii="Arial" w:hAnsi="Arial" w:cs="Arial"/>
              <w:color w:val="808080"/>
              <w:sz w:val="16"/>
              <w:szCs w:val="16"/>
              <w:lang w:val="ca-ES"/>
            </w:rPr>
            <w:t>MO-CAP</w:t>
          </w:r>
          <w:r w:rsidR="00056A37">
            <w:rPr>
              <w:rFonts w:ascii="Arial" w:hAnsi="Arial" w:cs="Arial"/>
              <w:color w:val="808080"/>
              <w:sz w:val="16"/>
              <w:szCs w:val="16"/>
              <w:lang w:val="ca-ES"/>
            </w:rPr>
            <w:t>0</w:t>
          </w:r>
          <w:r w:rsidR="007A0073">
            <w:rPr>
              <w:rFonts w:ascii="Arial" w:hAnsi="Arial" w:cs="Arial"/>
              <w:color w:val="808080"/>
              <w:sz w:val="16"/>
              <w:szCs w:val="16"/>
              <w:lang w:val="ca-ES"/>
            </w:rPr>
            <w:t>13</w:t>
          </w:r>
        </w:p>
      </w:tc>
      <w:tc>
        <w:tcPr>
          <w:tcW w:w="747" w:type="dxa"/>
          <w:vMerge/>
        </w:tcPr>
        <w:p w:rsidR="00873428" w:rsidRPr="009703BF" w:rsidRDefault="00873428" w:rsidP="00F17889">
          <w:pPr>
            <w:pStyle w:val="Piedepgina"/>
            <w:jc w:val="center"/>
            <w:rPr>
              <w:rFonts w:ascii="Arial" w:hAnsi="Arial" w:cs="Arial"/>
              <w:b/>
              <w:sz w:val="16"/>
              <w:szCs w:val="16"/>
              <w:lang w:val="ca-ES"/>
            </w:rPr>
          </w:pPr>
        </w:p>
      </w:tc>
    </w:tr>
  </w:tbl>
  <w:p w:rsidR="00873428" w:rsidRDefault="0087342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870" w:rsidRDefault="00A93870" w:rsidP="008C0F92">
      <w:r>
        <w:separator/>
      </w:r>
    </w:p>
  </w:footnote>
  <w:footnote w:type="continuationSeparator" w:id="0">
    <w:p w:rsidR="00A93870" w:rsidRDefault="00A93870" w:rsidP="008C0F9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E9E" w:rsidRPr="004B25CD" w:rsidRDefault="003A6B0B" w:rsidP="006A6E9E">
    <w:pPr>
      <w:pStyle w:val="Encabezado"/>
      <w:jc w:val="center"/>
      <w:rPr>
        <w:rFonts w:cs="Calibri"/>
        <w:sz w:val="21"/>
        <w:szCs w:val="21"/>
      </w:rPr>
    </w:pPr>
    <w:r w:rsidRPr="004B25CD">
      <w:rPr>
        <w:rFonts w:cs="Calibri"/>
        <w:noProof/>
        <w:sz w:val="21"/>
        <w:szCs w:val="21"/>
        <w:lang w:val="ca-ES" w:eastAsia="ca-ES"/>
      </w:rPr>
      <w:drawing>
        <wp:anchor distT="0" distB="0" distL="114300" distR="114300" simplePos="0" relativeHeight="251659264" behindDoc="0" locked="0" layoutInCell="1" allowOverlap="1" wp14:anchorId="62FCB579" wp14:editId="13CAD7B3">
          <wp:simplePos x="0" y="0"/>
          <wp:positionH relativeFrom="column">
            <wp:posOffset>-318135</wp:posOffset>
          </wp:positionH>
          <wp:positionV relativeFrom="paragraph">
            <wp:posOffset>-335280</wp:posOffset>
          </wp:positionV>
          <wp:extent cx="704850" cy="704850"/>
          <wp:effectExtent l="19050" t="0" r="0" b="0"/>
          <wp:wrapSquare wrapText="bothSides"/>
          <wp:docPr id="2" name="Imagen 1" descr="logo_insti_definitiu_fons_transparent_PET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_insti_definitiu_fons_transparent_PET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704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A6E9E" w:rsidRPr="004B25CD">
      <w:rPr>
        <w:rFonts w:cs="Calibri"/>
        <w:sz w:val="21"/>
        <w:szCs w:val="21"/>
      </w:rPr>
      <w:t>MÒDUL 15. M.P. 22 TRAMITACIÓ PROCESSAL I AUXILI JUDICIAL.</w:t>
    </w:r>
  </w:p>
  <w:p w:rsidR="004B25CD" w:rsidRDefault="004B25CD" w:rsidP="004B25CD">
    <w:pPr>
      <w:pStyle w:val="Encabezado"/>
      <w:jc w:val="center"/>
      <w:rPr>
        <w:rFonts w:cs="Calibri"/>
        <w:sz w:val="21"/>
        <w:szCs w:val="21"/>
        <w:lang w:val="en-US"/>
      </w:rPr>
    </w:pPr>
    <w:r w:rsidRPr="00460D8A">
      <w:rPr>
        <w:rFonts w:cs="Calibri"/>
        <w:sz w:val="21"/>
        <w:szCs w:val="21"/>
        <w:lang w:val="en-US"/>
      </w:rPr>
      <w:t>UF1 PROCEDIMENTS CIVILS.  N.F.</w:t>
    </w:r>
    <w:r w:rsidR="00531CDB">
      <w:rPr>
        <w:rFonts w:cs="Calibri"/>
        <w:sz w:val="21"/>
        <w:szCs w:val="21"/>
        <w:lang w:val="en-US"/>
      </w:rPr>
      <w:t>3  PROCEDIMENT DE DESNONAMENT</w:t>
    </w:r>
  </w:p>
  <w:p w:rsidR="00873428" w:rsidRPr="004B25CD" w:rsidRDefault="00873428" w:rsidP="006A6E9E">
    <w:pPr>
      <w:pStyle w:val="Encabezado"/>
      <w:jc w:val="center"/>
      <w:rPr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5"/>
    <w:multiLevelType w:val="singleLevel"/>
    <w:tmpl w:val="00000005"/>
    <w:name w:val="WW8Num5"/>
    <w:lvl w:ilvl="0">
      <w:start w:val="5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">
    <w:nsid w:val="00295C03"/>
    <w:multiLevelType w:val="hybridMultilevel"/>
    <w:tmpl w:val="1520E1D2"/>
    <w:lvl w:ilvl="0" w:tplc="29C23AAA">
      <w:start w:val="22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>
    <w:nsid w:val="0D2F7923"/>
    <w:multiLevelType w:val="hybridMultilevel"/>
    <w:tmpl w:val="2CBA5204"/>
    <w:lvl w:ilvl="0" w:tplc="8E943F00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931" w:hanging="360"/>
      </w:pPr>
    </w:lvl>
    <w:lvl w:ilvl="2" w:tplc="0403001B" w:tentative="1">
      <w:start w:val="1"/>
      <w:numFmt w:val="lowerRoman"/>
      <w:lvlText w:val="%3."/>
      <w:lvlJc w:val="right"/>
      <w:pPr>
        <w:ind w:left="2651" w:hanging="180"/>
      </w:pPr>
    </w:lvl>
    <w:lvl w:ilvl="3" w:tplc="0403000F" w:tentative="1">
      <w:start w:val="1"/>
      <w:numFmt w:val="decimal"/>
      <w:lvlText w:val="%4."/>
      <w:lvlJc w:val="left"/>
      <w:pPr>
        <w:ind w:left="3371" w:hanging="360"/>
      </w:pPr>
    </w:lvl>
    <w:lvl w:ilvl="4" w:tplc="04030019" w:tentative="1">
      <w:start w:val="1"/>
      <w:numFmt w:val="lowerLetter"/>
      <w:lvlText w:val="%5."/>
      <w:lvlJc w:val="left"/>
      <w:pPr>
        <w:ind w:left="4091" w:hanging="360"/>
      </w:pPr>
    </w:lvl>
    <w:lvl w:ilvl="5" w:tplc="0403001B" w:tentative="1">
      <w:start w:val="1"/>
      <w:numFmt w:val="lowerRoman"/>
      <w:lvlText w:val="%6."/>
      <w:lvlJc w:val="right"/>
      <w:pPr>
        <w:ind w:left="4811" w:hanging="180"/>
      </w:pPr>
    </w:lvl>
    <w:lvl w:ilvl="6" w:tplc="0403000F" w:tentative="1">
      <w:start w:val="1"/>
      <w:numFmt w:val="decimal"/>
      <w:lvlText w:val="%7."/>
      <w:lvlJc w:val="left"/>
      <w:pPr>
        <w:ind w:left="5531" w:hanging="360"/>
      </w:pPr>
    </w:lvl>
    <w:lvl w:ilvl="7" w:tplc="04030019" w:tentative="1">
      <w:start w:val="1"/>
      <w:numFmt w:val="lowerLetter"/>
      <w:lvlText w:val="%8."/>
      <w:lvlJc w:val="left"/>
      <w:pPr>
        <w:ind w:left="6251" w:hanging="360"/>
      </w:pPr>
    </w:lvl>
    <w:lvl w:ilvl="8" w:tplc="0403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0596147"/>
    <w:multiLevelType w:val="hybridMultilevel"/>
    <w:tmpl w:val="99D04C48"/>
    <w:lvl w:ilvl="0" w:tplc="EFA89200">
      <w:start w:val="18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40" w:hanging="360"/>
      </w:pPr>
    </w:lvl>
    <w:lvl w:ilvl="2" w:tplc="0403001B" w:tentative="1">
      <w:start w:val="1"/>
      <w:numFmt w:val="lowerRoman"/>
      <w:lvlText w:val="%3."/>
      <w:lvlJc w:val="right"/>
      <w:pPr>
        <w:ind w:left="1860" w:hanging="180"/>
      </w:pPr>
    </w:lvl>
    <w:lvl w:ilvl="3" w:tplc="0403000F" w:tentative="1">
      <w:start w:val="1"/>
      <w:numFmt w:val="decimal"/>
      <w:lvlText w:val="%4."/>
      <w:lvlJc w:val="left"/>
      <w:pPr>
        <w:ind w:left="2580" w:hanging="360"/>
      </w:pPr>
    </w:lvl>
    <w:lvl w:ilvl="4" w:tplc="04030019" w:tentative="1">
      <w:start w:val="1"/>
      <w:numFmt w:val="lowerLetter"/>
      <w:lvlText w:val="%5."/>
      <w:lvlJc w:val="left"/>
      <w:pPr>
        <w:ind w:left="3300" w:hanging="360"/>
      </w:pPr>
    </w:lvl>
    <w:lvl w:ilvl="5" w:tplc="0403001B" w:tentative="1">
      <w:start w:val="1"/>
      <w:numFmt w:val="lowerRoman"/>
      <w:lvlText w:val="%6."/>
      <w:lvlJc w:val="right"/>
      <w:pPr>
        <w:ind w:left="4020" w:hanging="180"/>
      </w:pPr>
    </w:lvl>
    <w:lvl w:ilvl="6" w:tplc="0403000F" w:tentative="1">
      <w:start w:val="1"/>
      <w:numFmt w:val="decimal"/>
      <w:lvlText w:val="%7."/>
      <w:lvlJc w:val="left"/>
      <w:pPr>
        <w:ind w:left="4740" w:hanging="360"/>
      </w:pPr>
    </w:lvl>
    <w:lvl w:ilvl="7" w:tplc="04030019" w:tentative="1">
      <w:start w:val="1"/>
      <w:numFmt w:val="lowerLetter"/>
      <w:lvlText w:val="%8."/>
      <w:lvlJc w:val="left"/>
      <w:pPr>
        <w:ind w:left="5460" w:hanging="360"/>
      </w:pPr>
    </w:lvl>
    <w:lvl w:ilvl="8" w:tplc="040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>
    <w:nsid w:val="13D03C52"/>
    <w:multiLevelType w:val="hybridMultilevel"/>
    <w:tmpl w:val="9AB22064"/>
    <w:lvl w:ilvl="0" w:tplc="82C4FF38">
      <w:start w:val="16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8">
    <w:nsid w:val="13EA2209"/>
    <w:multiLevelType w:val="hybridMultilevel"/>
    <w:tmpl w:val="44D279A0"/>
    <w:lvl w:ilvl="0" w:tplc="6FA0AF72">
      <w:start w:val="20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92307EF"/>
    <w:multiLevelType w:val="hybridMultilevel"/>
    <w:tmpl w:val="A4E6B788"/>
    <w:lvl w:ilvl="0" w:tplc="9EF230B2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9A91B04"/>
    <w:multiLevelType w:val="multilevel"/>
    <w:tmpl w:val="00000001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>
    <w:nsid w:val="4E2240EB"/>
    <w:multiLevelType w:val="hybridMultilevel"/>
    <w:tmpl w:val="C7E063BE"/>
    <w:lvl w:ilvl="0" w:tplc="F268439A">
      <w:start w:val="23"/>
      <w:numFmt w:val="decimal"/>
      <w:lvlText w:val="%1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2">
    <w:nsid w:val="4E5C5CA4"/>
    <w:multiLevelType w:val="hybridMultilevel"/>
    <w:tmpl w:val="453C79C0"/>
    <w:lvl w:ilvl="0" w:tplc="A274D1E8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>
    <w:nsid w:val="53CF7BA5"/>
    <w:multiLevelType w:val="hybridMultilevel"/>
    <w:tmpl w:val="704EFFEE"/>
    <w:lvl w:ilvl="0" w:tplc="9F0C25CC">
      <w:start w:val="6"/>
      <w:numFmt w:val="decimal"/>
      <w:lvlText w:val="%1-"/>
      <w:lvlJc w:val="left"/>
      <w:pPr>
        <w:ind w:left="79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15" w:hanging="360"/>
      </w:pPr>
    </w:lvl>
    <w:lvl w:ilvl="2" w:tplc="0403001B" w:tentative="1">
      <w:start w:val="1"/>
      <w:numFmt w:val="lowerRoman"/>
      <w:lvlText w:val="%3."/>
      <w:lvlJc w:val="right"/>
      <w:pPr>
        <w:ind w:left="2235" w:hanging="180"/>
      </w:pPr>
    </w:lvl>
    <w:lvl w:ilvl="3" w:tplc="0403000F" w:tentative="1">
      <w:start w:val="1"/>
      <w:numFmt w:val="decimal"/>
      <w:lvlText w:val="%4."/>
      <w:lvlJc w:val="left"/>
      <w:pPr>
        <w:ind w:left="2955" w:hanging="360"/>
      </w:pPr>
    </w:lvl>
    <w:lvl w:ilvl="4" w:tplc="04030019" w:tentative="1">
      <w:start w:val="1"/>
      <w:numFmt w:val="lowerLetter"/>
      <w:lvlText w:val="%5."/>
      <w:lvlJc w:val="left"/>
      <w:pPr>
        <w:ind w:left="3675" w:hanging="360"/>
      </w:pPr>
    </w:lvl>
    <w:lvl w:ilvl="5" w:tplc="0403001B" w:tentative="1">
      <w:start w:val="1"/>
      <w:numFmt w:val="lowerRoman"/>
      <w:lvlText w:val="%6."/>
      <w:lvlJc w:val="right"/>
      <w:pPr>
        <w:ind w:left="4395" w:hanging="180"/>
      </w:pPr>
    </w:lvl>
    <w:lvl w:ilvl="6" w:tplc="0403000F" w:tentative="1">
      <w:start w:val="1"/>
      <w:numFmt w:val="decimal"/>
      <w:lvlText w:val="%7."/>
      <w:lvlJc w:val="left"/>
      <w:pPr>
        <w:ind w:left="5115" w:hanging="360"/>
      </w:pPr>
    </w:lvl>
    <w:lvl w:ilvl="7" w:tplc="04030019" w:tentative="1">
      <w:start w:val="1"/>
      <w:numFmt w:val="lowerLetter"/>
      <w:lvlText w:val="%8."/>
      <w:lvlJc w:val="left"/>
      <w:pPr>
        <w:ind w:left="5835" w:hanging="360"/>
      </w:pPr>
    </w:lvl>
    <w:lvl w:ilvl="8" w:tplc="0403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4">
    <w:nsid w:val="53F81D2A"/>
    <w:multiLevelType w:val="hybridMultilevel"/>
    <w:tmpl w:val="82DA6098"/>
    <w:lvl w:ilvl="0" w:tplc="1E54EC0E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5">
    <w:nsid w:val="563A3CBF"/>
    <w:multiLevelType w:val="hybridMultilevel"/>
    <w:tmpl w:val="3C54E9EC"/>
    <w:lvl w:ilvl="0" w:tplc="F7CE3338">
      <w:start w:val="24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500" w:hanging="360"/>
      </w:pPr>
    </w:lvl>
    <w:lvl w:ilvl="2" w:tplc="0403001B" w:tentative="1">
      <w:start w:val="1"/>
      <w:numFmt w:val="lowerRoman"/>
      <w:lvlText w:val="%3."/>
      <w:lvlJc w:val="right"/>
      <w:pPr>
        <w:ind w:left="2220" w:hanging="180"/>
      </w:pPr>
    </w:lvl>
    <w:lvl w:ilvl="3" w:tplc="0403000F" w:tentative="1">
      <w:start w:val="1"/>
      <w:numFmt w:val="decimal"/>
      <w:lvlText w:val="%4."/>
      <w:lvlJc w:val="left"/>
      <w:pPr>
        <w:ind w:left="2940" w:hanging="360"/>
      </w:pPr>
    </w:lvl>
    <w:lvl w:ilvl="4" w:tplc="04030019" w:tentative="1">
      <w:start w:val="1"/>
      <w:numFmt w:val="lowerLetter"/>
      <w:lvlText w:val="%5."/>
      <w:lvlJc w:val="left"/>
      <w:pPr>
        <w:ind w:left="3660" w:hanging="360"/>
      </w:pPr>
    </w:lvl>
    <w:lvl w:ilvl="5" w:tplc="0403001B" w:tentative="1">
      <w:start w:val="1"/>
      <w:numFmt w:val="lowerRoman"/>
      <w:lvlText w:val="%6."/>
      <w:lvlJc w:val="right"/>
      <w:pPr>
        <w:ind w:left="4380" w:hanging="180"/>
      </w:pPr>
    </w:lvl>
    <w:lvl w:ilvl="6" w:tplc="0403000F" w:tentative="1">
      <w:start w:val="1"/>
      <w:numFmt w:val="decimal"/>
      <w:lvlText w:val="%7."/>
      <w:lvlJc w:val="left"/>
      <w:pPr>
        <w:ind w:left="5100" w:hanging="360"/>
      </w:pPr>
    </w:lvl>
    <w:lvl w:ilvl="7" w:tplc="04030019" w:tentative="1">
      <w:start w:val="1"/>
      <w:numFmt w:val="lowerLetter"/>
      <w:lvlText w:val="%8."/>
      <w:lvlJc w:val="left"/>
      <w:pPr>
        <w:ind w:left="5820" w:hanging="360"/>
      </w:pPr>
    </w:lvl>
    <w:lvl w:ilvl="8" w:tplc="0403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>
    <w:nsid w:val="5AB80FF8"/>
    <w:multiLevelType w:val="hybridMultilevel"/>
    <w:tmpl w:val="8FC282F8"/>
    <w:lvl w:ilvl="0" w:tplc="5C6648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4772D9"/>
    <w:multiLevelType w:val="hybridMultilevel"/>
    <w:tmpl w:val="3D3EEBAC"/>
    <w:lvl w:ilvl="0" w:tplc="316C49A2">
      <w:start w:val="13"/>
      <w:numFmt w:val="lowerLetter"/>
      <w:lvlText w:val="%1)"/>
      <w:lvlJc w:val="left"/>
      <w:pPr>
        <w:ind w:left="10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40" w:hanging="360"/>
      </w:pPr>
    </w:lvl>
    <w:lvl w:ilvl="2" w:tplc="0403001B" w:tentative="1">
      <w:start w:val="1"/>
      <w:numFmt w:val="lowerRoman"/>
      <w:lvlText w:val="%3."/>
      <w:lvlJc w:val="right"/>
      <w:pPr>
        <w:ind w:left="2460" w:hanging="180"/>
      </w:pPr>
    </w:lvl>
    <w:lvl w:ilvl="3" w:tplc="0403000F" w:tentative="1">
      <w:start w:val="1"/>
      <w:numFmt w:val="decimal"/>
      <w:lvlText w:val="%4."/>
      <w:lvlJc w:val="left"/>
      <w:pPr>
        <w:ind w:left="3180" w:hanging="360"/>
      </w:pPr>
    </w:lvl>
    <w:lvl w:ilvl="4" w:tplc="04030019" w:tentative="1">
      <w:start w:val="1"/>
      <w:numFmt w:val="lowerLetter"/>
      <w:lvlText w:val="%5."/>
      <w:lvlJc w:val="left"/>
      <w:pPr>
        <w:ind w:left="3900" w:hanging="360"/>
      </w:pPr>
    </w:lvl>
    <w:lvl w:ilvl="5" w:tplc="0403001B" w:tentative="1">
      <w:start w:val="1"/>
      <w:numFmt w:val="lowerRoman"/>
      <w:lvlText w:val="%6."/>
      <w:lvlJc w:val="right"/>
      <w:pPr>
        <w:ind w:left="4620" w:hanging="180"/>
      </w:pPr>
    </w:lvl>
    <w:lvl w:ilvl="6" w:tplc="0403000F" w:tentative="1">
      <w:start w:val="1"/>
      <w:numFmt w:val="decimal"/>
      <w:lvlText w:val="%7."/>
      <w:lvlJc w:val="left"/>
      <w:pPr>
        <w:ind w:left="5340" w:hanging="360"/>
      </w:pPr>
    </w:lvl>
    <w:lvl w:ilvl="7" w:tplc="04030019" w:tentative="1">
      <w:start w:val="1"/>
      <w:numFmt w:val="lowerLetter"/>
      <w:lvlText w:val="%8."/>
      <w:lvlJc w:val="left"/>
      <w:pPr>
        <w:ind w:left="6060" w:hanging="360"/>
      </w:pPr>
    </w:lvl>
    <w:lvl w:ilvl="8" w:tplc="0403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8">
    <w:nsid w:val="67C429F1"/>
    <w:multiLevelType w:val="hybridMultilevel"/>
    <w:tmpl w:val="67709FA4"/>
    <w:lvl w:ilvl="0" w:tplc="38625C32">
      <w:start w:val="6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9">
    <w:nsid w:val="708D33F9"/>
    <w:multiLevelType w:val="hybridMultilevel"/>
    <w:tmpl w:val="F9DCFDC2"/>
    <w:lvl w:ilvl="0" w:tplc="994A1A3C">
      <w:start w:val="15"/>
      <w:numFmt w:val="decimal"/>
      <w:lvlText w:val="%1-"/>
      <w:lvlJc w:val="left"/>
      <w:pPr>
        <w:ind w:left="4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140" w:hanging="360"/>
      </w:pPr>
    </w:lvl>
    <w:lvl w:ilvl="2" w:tplc="0403001B" w:tentative="1">
      <w:start w:val="1"/>
      <w:numFmt w:val="lowerRoman"/>
      <w:lvlText w:val="%3."/>
      <w:lvlJc w:val="right"/>
      <w:pPr>
        <w:ind w:left="1860" w:hanging="180"/>
      </w:pPr>
    </w:lvl>
    <w:lvl w:ilvl="3" w:tplc="0403000F" w:tentative="1">
      <w:start w:val="1"/>
      <w:numFmt w:val="decimal"/>
      <w:lvlText w:val="%4."/>
      <w:lvlJc w:val="left"/>
      <w:pPr>
        <w:ind w:left="2580" w:hanging="360"/>
      </w:pPr>
    </w:lvl>
    <w:lvl w:ilvl="4" w:tplc="04030019" w:tentative="1">
      <w:start w:val="1"/>
      <w:numFmt w:val="lowerLetter"/>
      <w:lvlText w:val="%5."/>
      <w:lvlJc w:val="left"/>
      <w:pPr>
        <w:ind w:left="3300" w:hanging="360"/>
      </w:pPr>
    </w:lvl>
    <w:lvl w:ilvl="5" w:tplc="0403001B" w:tentative="1">
      <w:start w:val="1"/>
      <w:numFmt w:val="lowerRoman"/>
      <w:lvlText w:val="%6."/>
      <w:lvlJc w:val="right"/>
      <w:pPr>
        <w:ind w:left="4020" w:hanging="180"/>
      </w:pPr>
    </w:lvl>
    <w:lvl w:ilvl="6" w:tplc="0403000F" w:tentative="1">
      <w:start w:val="1"/>
      <w:numFmt w:val="decimal"/>
      <w:lvlText w:val="%7."/>
      <w:lvlJc w:val="left"/>
      <w:pPr>
        <w:ind w:left="4740" w:hanging="360"/>
      </w:pPr>
    </w:lvl>
    <w:lvl w:ilvl="7" w:tplc="04030019" w:tentative="1">
      <w:start w:val="1"/>
      <w:numFmt w:val="lowerLetter"/>
      <w:lvlText w:val="%8."/>
      <w:lvlJc w:val="left"/>
      <w:pPr>
        <w:ind w:left="5460" w:hanging="360"/>
      </w:pPr>
    </w:lvl>
    <w:lvl w:ilvl="8" w:tplc="0403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723B141E"/>
    <w:multiLevelType w:val="hybridMultilevel"/>
    <w:tmpl w:val="D1A2B4FE"/>
    <w:lvl w:ilvl="0" w:tplc="DA1AC936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DDA5B44"/>
    <w:multiLevelType w:val="hybridMultilevel"/>
    <w:tmpl w:val="0CF21BAE"/>
    <w:lvl w:ilvl="0" w:tplc="7A1E60B8">
      <w:start w:val="6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785" w:hanging="360"/>
      </w:pPr>
    </w:lvl>
    <w:lvl w:ilvl="2" w:tplc="0403001B" w:tentative="1">
      <w:start w:val="1"/>
      <w:numFmt w:val="lowerRoman"/>
      <w:lvlText w:val="%3."/>
      <w:lvlJc w:val="right"/>
      <w:pPr>
        <w:ind w:left="2505" w:hanging="180"/>
      </w:pPr>
    </w:lvl>
    <w:lvl w:ilvl="3" w:tplc="0403000F" w:tentative="1">
      <w:start w:val="1"/>
      <w:numFmt w:val="decimal"/>
      <w:lvlText w:val="%4."/>
      <w:lvlJc w:val="left"/>
      <w:pPr>
        <w:ind w:left="3225" w:hanging="360"/>
      </w:pPr>
    </w:lvl>
    <w:lvl w:ilvl="4" w:tplc="04030019" w:tentative="1">
      <w:start w:val="1"/>
      <w:numFmt w:val="lowerLetter"/>
      <w:lvlText w:val="%5."/>
      <w:lvlJc w:val="left"/>
      <w:pPr>
        <w:ind w:left="3945" w:hanging="360"/>
      </w:pPr>
    </w:lvl>
    <w:lvl w:ilvl="5" w:tplc="0403001B" w:tentative="1">
      <w:start w:val="1"/>
      <w:numFmt w:val="lowerRoman"/>
      <w:lvlText w:val="%6."/>
      <w:lvlJc w:val="right"/>
      <w:pPr>
        <w:ind w:left="4665" w:hanging="180"/>
      </w:pPr>
    </w:lvl>
    <w:lvl w:ilvl="6" w:tplc="0403000F" w:tentative="1">
      <w:start w:val="1"/>
      <w:numFmt w:val="decimal"/>
      <w:lvlText w:val="%7."/>
      <w:lvlJc w:val="left"/>
      <w:pPr>
        <w:ind w:left="5385" w:hanging="360"/>
      </w:pPr>
    </w:lvl>
    <w:lvl w:ilvl="7" w:tplc="04030019" w:tentative="1">
      <w:start w:val="1"/>
      <w:numFmt w:val="lowerLetter"/>
      <w:lvlText w:val="%8."/>
      <w:lvlJc w:val="left"/>
      <w:pPr>
        <w:ind w:left="6105" w:hanging="360"/>
      </w:pPr>
    </w:lvl>
    <w:lvl w:ilvl="8" w:tplc="0403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6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10"/>
  </w:num>
  <w:num w:numId="7">
    <w:abstractNumId w:val="14"/>
  </w:num>
  <w:num w:numId="8">
    <w:abstractNumId w:val="20"/>
  </w:num>
  <w:num w:numId="9">
    <w:abstractNumId w:val="13"/>
  </w:num>
  <w:num w:numId="10">
    <w:abstractNumId w:val="9"/>
  </w:num>
  <w:num w:numId="11">
    <w:abstractNumId w:val="19"/>
  </w:num>
  <w:num w:numId="12">
    <w:abstractNumId w:val="8"/>
  </w:num>
  <w:num w:numId="13">
    <w:abstractNumId w:val="6"/>
  </w:num>
  <w:num w:numId="14">
    <w:abstractNumId w:val="7"/>
  </w:num>
  <w:num w:numId="15">
    <w:abstractNumId w:val="5"/>
  </w:num>
  <w:num w:numId="16">
    <w:abstractNumId w:val="12"/>
  </w:num>
  <w:num w:numId="17">
    <w:abstractNumId w:val="4"/>
  </w:num>
  <w:num w:numId="18">
    <w:abstractNumId w:val="11"/>
  </w:num>
  <w:num w:numId="19">
    <w:abstractNumId w:val="15"/>
  </w:num>
  <w:num w:numId="20">
    <w:abstractNumId w:val="21"/>
  </w:num>
  <w:num w:numId="21">
    <w:abstractNumId w:val="17"/>
  </w:num>
  <w:num w:numId="2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59EC"/>
    <w:rsid w:val="000060BF"/>
    <w:rsid w:val="000321E6"/>
    <w:rsid w:val="00033AA6"/>
    <w:rsid w:val="00053B1E"/>
    <w:rsid w:val="00056A37"/>
    <w:rsid w:val="00090750"/>
    <w:rsid w:val="000A2EAD"/>
    <w:rsid w:val="000B11AF"/>
    <w:rsid w:val="000D7B2F"/>
    <w:rsid w:val="001B72E0"/>
    <w:rsid w:val="001E0A12"/>
    <w:rsid w:val="001E2242"/>
    <w:rsid w:val="002242D9"/>
    <w:rsid w:val="00255890"/>
    <w:rsid w:val="0027742D"/>
    <w:rsid w:val="002B6701"/>
    <w:rsid w:val="002C5355"/>
    <w:rsid w:val="00390E35"/>
    <w:rsid w:val="003A6B0B"/>
    <w:rsid w:val="003B71AF"/>
    <w:rsid w:val="003C6C7C"/>
    <w:rsid w:val="003F2FD8"/>
    <w:rsid w:val="00417B46"/>
    <w:rsid w:val="00446A54"/>
    <w:rsid w:val="00460D8A"/>
    <w:rsid w:val="004B25CD"/>
    <w:rsid w:val="004E362C"/>
    <w:rsid w:val="005125A6"/>
    <w:rsid w:val="00531CDB"/>
    <w:rsid w:val="005919CC"/>
    <w:rsid w:val="0060585B"/>
    <w:rsid w:val="00613728"/>
    <w:rsid w:val="00663C2F"/>
    <w:rsid w:val="006A67B8"/>
    <w:rsid w:val="006A6E9E"/>
    <w:rsid w:val="007213C5"/>
    <w:rsid w:val="00722F65"/>
    <w:rsid w:val="00757A3C"/>
    <w:rsid w:val="0076322B"/>
    <w:rsid w:val="007A0073"/>
    <w:rsid w:val="007F08E0"/>
    <w:rsid w:val="008536F1"/>
    <w:rsid w:val="00873428"/>
    <w:rsid w:val="008C0F92"/>
    <w:rsid w:val="008E2AD0"/>
    <w:rsid w:val="008F4637"/>
    <w:rsid w:val="00902784"/>
    <w:rsid w:val="00904570"/>
    <w:rsid w:val="00941A28"/>
    <w:rsid w:val="009703BF"/>
    <w:rsid w:val="00971335"/>
    <w:rsid w:val="009D50A3"/>
    <w:rsid w:val="009E1C17"/>
    <w:rsid w:val="00A24DD6"/>
    <w:rsid w:val="00A33261"/>
    <w:rsid w:val="00A93870"/>
    <w:rsid w:val="00A959EC"/>
    <w:rsid w:val="00AF25A7"/>
    <w:rsid w:val="00AF558A"/>
    <w:rsid w:val="00B06F90"/>
    <w:rsid w:val="00B73F62"/>
    <w:rsid w:val="00BF26B1"/>
    <w:rsid w:val="00C02C05"/>
    <w:rsid w:val="00C505F3"/>
    <w:rsid w:val="00C50E65"/>
    <w:rsid w:val="00C606CF"/>
    <w:rsid w:val="00C607F5"/>
    <w:rsid w:val="00D10E0D"/>
    <w:rsid w:val="00D159F3"/>
    <w:rsid w:val="00D80F05"/>
    <w:rsid w:val="00DA324C"/>
    <w:rsid w:val="00E20275"/>
    <w:rsid w:val="00E302D2"/>
    <w:rsid w:val="00E551B7"/>
    <w:rsid w:val="00E616CA"/>
    <w:rsid w:val="00F13C82"/>
    <w:rsid w:val="00F17889"/>
    <w:rsid w:val="00F26CEA"/>
    <w:rsid w:val="00F76A69"/>
    <w:rsid w:val="00FC1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17"/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A959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C0F92"/>
    <w:rPr>
      <w:rFonts w:cs="Times New Roman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rsid w:val="008C0F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C0F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8C0F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C0F9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0F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0F92"/>
    <w:rPr>
      <w:rFonts w:cs="Times New Roman"/>
    </w:rPr>
  </w:style>
  <w:style w:type="character" w:customStyle="1" w:styleId="WW8Num6z0">
    <w:name w:val="WW8Num6z0"/>
    <w:rsid w:val="006A6E9E"/>
    <w:rPr>
      <w:rFonts w:ascii="Symbol" w:hAnsi="Symbol" w:cs="OpenSymbol"/>
    </w:rPr>
  </w:style>
  <w:style w:type="paragraph" w:styleId="Subttulo">
    <w:name w:val="Subtitle"/>
    <w:basedOn w:val="Normal"/>
    <w:next w:val="Normal"/>
    <w:link w:val="SubttuloCar"/>
    <w:qFormat/>
    <w:locked/>
    <w:rsid w:val="005125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5125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D159F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>
      <w:pPr>
        <w:spacing w:before="120"/>
        <w:jc w:val="both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C17"/>
    <w:rPr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99"/>
    <w:rsid w:val="00A959EC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8C0F92"/>
    <w:rPr>
      <w:rFonts w:cs="Times New Roman"/>
      <w:color w:val="808080"/>
    </w:rPr>
  </w:style>
  <w:style w:type="paragraph" w:styleId="Textodeglobo">
    <w:name w:val="Balloon Text"/>
    <w:basedOn w:val="Normal"/>
    <w:link w:val="TextodegloboCar"/>
    <w:uiPriority w:val="99"/>
    <w:semiHidden/>
    <w:rsid w:val="008C0F9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8C0F92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rsid w:val="008C0F9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locked/>
    <w:rsid w:val="008C0F92"/>
    <w:rPr>
      <w:rFonts w:cs="Times New Roman"/>
    </w:rPr>
  </w:style>
  <w:style w:type="paragraph" w:styleId="Piedepgina">
    <w:name w:val="footer"/>
    <w:basedOn w:val="Normal"/>
    <w:link w:val="PiedepginaCar"/>
    <w:uiPriority w:val="99"/>
    <w:rsid w:val="008C0F9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8C0F92"/>
    <w:rPr>
      <w:rFonts w:cs="Times New Roman"/>
    </w:rPr>
  </w:style>
  <w:style w:type="character" w:customStyle="1" w:styleId="WW8Num6z0">
    <w:name w:val="WW8Num6z0"/>
    <w:rsid w:val="006A6E9E"/>
    <w:rPr>
      <w:rFonts w:ascii="Symbol" w:hAnsi="Symbol" w:cs="OpenSymbol"/>
    </w:rPr>
  </w:style>
  <w:style w:type="paragraph" w:styleId="Subttulo">
    <w:name w:val="Subtitle"/>
    <w:basedOn w:val="Normal"/>
    <w:next w:val="Normal"/>
    <w:link w:val="SubttuloCar"/>
    <w:qFormat/>
    <w:locked/>
    <w:rsid w:val="005125A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5125A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Prrafodelista">
    <w:name w:val="List Paragraph"/>
    <w:basedOn w:val="Normal"/>
    <w:uiPriority w:val="34"/>
    <w:qFormat/>
    <w:rsid w:val="00D159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>El nostre desig és poder oferir un servei de qualitat i considerem que els suggeriments i reclamacions de pares, alumnes, professors i personal d’administració i serveis ens ajudaran a aconseguir-ho</vt:lpstr>
      <vt:lpstr>El nostre desig és poder oferir un servei de qualitat i considerem que els suggeriments i reclamacions de pares, alumnes, professors i personal d’administració i serveis ens ajudaran a aconseguir-ho</vt:lpstr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 nostre desig és poder oferir un servei de qualitat i considerem que els suggeriments i reclamacions de pares, alumnes, professors i personal d’administració i serveis ens ajudaran a aconseguir-ho</dc:title>
  <dc:creator>Profe</dc:creator>
  <cp:lastModifiedBy>Usuari</cp:lastModifiedBy>
  <cp:revision>2</cp:revision>
  <cp:lastPrinted>2017-01-24T21:20:00Z</cp:lastPrinted>
  <dcterms:created xsi:type="dcterms:W3CDTF">2017-03-30T20:59:00Z</dcterms:created>
  <dcterms:modified xsi:type="dcterms:W3CDTF">2017-03-30T20:59:00Z</dcterms:modified>
</cp:coreProperties>
</file>